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29CA" w:rsidRDefault="0098672A">
      <w:pPr>
        <w:spacing w:line="440" w:lineRule="exact"/>
        <w:rPr>
          <w:rFonts w:ascii="Times New Roman" w:eastAsia="黑体" w:hAnsi="Times New Roman" w:cs="Times New Roman"/>
          <w:b/>
          <w:color w:val="000000"/>
          <w:kern w:val="0"/>
          <w:szCs w:val="21"/>
        </w:rPr>
      </w:pPr>
      <w:r>
        <w:rPr>
          <w:rFonts w:ascii="Times New Roman" w:eastAsia="黑体" w:hAnsi="Times New Roman" w:cs="Times New Roman"/>
          <w:color w:val="000000"/>
          <w:kern w:val="0"/>
          <w:szCs w:val="21"/>
        </w:rPr>
        <w:t>附件</w:t>
      </w:r>
      <w:r>
        <w:rPr>
          <w:rFonts w:ascii="Times New Roman" w:eastAsia="黑体" w:hAnsi="Times New Roman" w:cs="Times New Roman"/>
          <w:color w:val="000000"/>
          <w:kern w:val="0"/>
          <w:szCs w:val="21"/>
        </w:rPr>
        <w:t>1</w:t>
      </w:r>
    </w:p>
    <w:p w:rsidR="00EC29CA" w:rsidRDefault="0098672A">
      <w:pPr>
        <w:widowControl/>
        <w:jc w:val="center"/>
        <w:rPr>
          <w:rFonts w:ascii="Times New Roman" w:eastAsia="黑体" w:hAnsi="Times New Roman" w:cs="Times New Roman"/>
          <w:b/>
          <w:kern w:val="0"/>
          <w:sz w:val="32"/>
          <w:szCs w:val="32"/>
        </w:rPr>
      </w:pPr>
      <w:r>
        <w:rPr>
          <w:rFonts w:ascii="Times New Roman" w:eastAsia="黑体" w:hAnsi="Times New Roman" w:cs="Times New Roman"/>
          <w:b/>
          <w:bCs/>
          <w:color w:val="000000"/>
          <w:kern w:val="0"/>
          <w:sz w:val="32"/>
          <w:szCs w:val="32"/>
        </w:rPr>
        <w:t>湖南省</w:t>
      </w:r>
      <w:r w:rsidR="004A21D3">
        <w:rPr>
          <w:rFonts w:ascii="Times New Roman" w:eastAsia="黑体" w:hAnsi="Times New Roman" w:cs="Times New Roman"/>
          <w:b/>
          <w:bCs/>
          <w:color w:val="000000"/>
          <w:kern w:val="0"/>
          <w:sz w:val="32"/>
          <w:szCs w:val="32"/>
        </w:rPr>
        <w:t>十三届</w:t>
      </w:r>
      <w:r>
        <w:rPr>
          <w:rFonts w:ascii="Times New Roman" w:eastAsia="黑体" w:hAnsi="Times New Roman" w:cs="Times New Roman"/>
          <w:b/>
          <w:bCs/>
          <w:color w:val="000000"/>
          <w:kern w:val="0"/>
          <w:sz w:val="32"/>
          <w:szCs w:val="32"/>
          <w:lang w:val="zh-CN"/>
        </w:rPr>
        <w:t>研究生创新论坛</w:t>
      </w:r>
      <w:r>
        <w:rPr>
          <w:rFonts w:ascii="Times New Roman" w:eastAsia="黑体" w:hAnsi="Times New Roman" w:cs="Times New Roman"/>
          <w:b/>
          <w:sz w:val="32"/>
          <w:szCs w:val="32"/>
        </w:rPr>
        <w:t>“</w:t>
      </w:r>
      <w:r>
        <w:rPr>
          <w:rFonts w:ascii="Times New Roman" w:eastAsia="黑体" w:hAnsi="Times New Roman" w:cs="Times New Roman"/>
          <w:b/>
          <w:sz w:val="32"/>
          <w:szCs w:val="32"/>
        </w:rPr>
        <w:t>纳米催化与环境污染治理</w:t>
      </w:r>
      <w:r>
        <w:rPr>
          <w:rFonts w:ascii="Times New Roman" w:eastAsia="黑体" w:hAnsi="Times New Roman" w:cs="Times New Roman"/>
          <w:b/>
          <w:sz w:val="32"/>
          <w:szCs w:val="32"/>
        </w:rPr>
        <w:t>”</w:t>
      </w:r>
      <w:r>
        <w:rPr>
          <w:rFonts w:ascii="Times New Roman" w:eastAsia="黑体" w:hAnsi="Times New Roman" w:cs="Times New Roman"/>
          <w:b/>
          <w:sz w:val="32"/>
          <w:szCs w:val="32"/>
        </w:rPr>
        <w:t>分论坛</w:t>
      </w:r>
      <w:r>
        <w:rPr>
          <w:rFonts w:ascii="Times New Roman" w:eastAsia="黑体" w:hAnsi="Times New Roman" w:cs="Times New Roman"/>
          <w:b/>
          <w:bCs/>
          <w:color w:val="000000"/>
          <w:kern w:val="0"/>
          <w:sz w:val="32"/>
          <w:szCs w:val="32"/>
          <w:lang w:val="zh-CN"/>
        </w:rPr>
        <w:t>投稿须知</w:t>
      </w:r>
    </w:p>
    <w:p w:rsidR="00EC29CA" w:rsidRDefault="0098672A">
      <w:pPr>
        <w:widowControl/>
        <w:spacing w:line="360" w:lineRule="auto"/>
        <w:ind w:firstLineChars="200" w:firstLine="420"/>
        <w:jc w:val="left"/>
        <w:rPr>
          <w:rFonts w:ascii="Times New Roman" w:hAnsi="Times New Roman" w:cs="Times New Roman"/>
          <w:kern w:val="0"/>
          <w:szCs w:val="21"/>
        </w:rPr>
      </w:pPr>
      <w:r>
        <w:rPr>
          <w:rFonts w:ascii="Times New Roman" w:hAnsi="Times New Roman" w:cs="Times New Roman"/>
          <w:kern w:val="0"/>
          <w:szCs w:val="21"/>
        </w:rPr>
        <w:t>1</w:t>
      </w:r>
      <w:r>
        <w:rPr>
          <w:rFonts w:ascii="Times New Roman" w:hAnsi="Times New Roman" w:cs="Times New Roman"/>
          <w:kern w:val="0"/>
          <w:szCs w:val="21"/>
        </w:rPr>
        <w:t>、稿件应具有内容新颖，论点明确，论据可靠，文字精炼，无保密内容</w:t>
      </w:r>
      <w:r>
        <w:rPr>
          <w:rFonts w:ascii="Times New Roman" w:hAnsi="Times New Roman" w:cs="Times New Roman"/>
          <w:szCs w:val="21"/>
        </w:rPr>
        <w:t>；</w:t>
      </w:r>
    </w:p>
    <w:p w:rsidR="00EC29CA" w:rsidRDefault="0098672A">
      <w:pPr>
        <w:widowControl/>
        <w:spacing w:line="360" w:lineRule="auto"/>
        <w:ind w:firstLine="420"/>
        <w:jc w:val="left"/>
        <w:rPr>
          <w:rFonts w:ascii="Times New Roman" w:hAnsi="Times New Roman" w:cs="Times New Roman"/>
          <w:kern w:val="0"/>
          <w:szCs w:val="21"/>
        </w:rPr>
      </w:pPr>
      <w:r>
        <w:rPr>
          <w:rFonts w:ascii="Times New Roman" w:hAnsi="Times New Roman" w:cs="Times New Roman"/>
          <w:kern w:val="0"/>
          <w:szCs w:val="21"/>
        </w:rPr>
        <w:t>2</w:t>
      </w:r>
      <w:r>
        <w:rPr>
          <w:rFonts w:ascii="Times New Roman" w:hAnsi="Times New Roman" w:cs="Times New Roman"/>
          <w:kern w:val="0"/>
          <w:szCs w:val="21"/>
        </w:rPr>
        <w:t>、来稿请附中、英文题名、作者姓名、单位、摘要、关键词和中图分类号</w:t>
      </w:r>
      <w:r>
        <w:rPr>
          <w:rFonts w:ascii="Times New Roman" w:hAnsi="Times New Roman" w:cs="Times New Roman" w:hint="eastAsia"/>
          <w:kern w:val="0"/>
          <w:szCs w:val="21"/>
        </w:rPr>
        <w:t>；</w:t>
      </w:r>
    </w:p>
    <w:p w:rsidR="00EC29CA" w:rsidRDefault="0098672A">
      <w:pPr>
        <w:widowControl/>
        <w:spacing w:line="360" w:lineRule="auto"/>
        <w:ind w:firstLine="420"/>
        <w:jc w:val="left"/>
        <w:rPr>
          <w:rFonts w:ascii="Times New Roman" w:hAnsi="Times New Roman" w:cs="Times New Roman"/>
          <w:kern w:val="0"/>
          <w:szCs w:val="21"/>
        </w:rPr>
      </w:pPr>
      <w:r>
        <w:rPr>
          <w:rFonts w:ascii="Times New Roman" w:hAnsi="Times New Roman" w:cs="Times New Roman" w:hint="eastAsia"/>
          <w:kern w:val="0"/>
          <w:szCs w:val="21"/>
        </w:rPr>
        <w:t>3</w:t>
      </w:r>
      <w:r>
        <w:rPr>
          <w:rFonts w:ascii="Times New Roman" w:hAnsi="Times New Roman" w:cs="Times New Roman" w:hint="eastAsia"/>
          <w:kern w:val="0"/>
          <w:szCs w:val="21"/>
        </w:rPr>
        <w:t>、</w:t>
      </w:r>
      <w:r>
        <w:rPr>
          <w:rFonts w:ascii="Times New Roman" w:hAnsi="Times New Roman" w:cs="Times New Roman"/>
          <w:kern w:val="0"/>
          <w:szCs w:val="21"/>
        </w:rPr>
        <w:t>中文摘要为</w:t>
      </w:r>
      <w:r>
        <w:rPr>
          <w:rFonts w:ascii="Times New Roman" w:hAnsi="Times New Roman" w:cs="Times New Roman"/>
          <w:kern w:val="0"/>
          <w:szCs w:val="21"/>
        </w:rPr>
        <w:t>300</w:t>
      </w:r>
      <w:r>
        <w:rPr>
          <w:rFonts w:ascii="Times New Roman" w:eastAsia="宋体" w:hAnsi="Times New Roman" w:cs="Times New Roman"/>
          <w:kern w:val="0"/>
          <w:szCs w:val="21"/>
        </w:rPr>
        <w:t>～</w:t>
      </w:r>
      <w:r>
        <w:rPr>
          <w:rFonts w:ascii="Times New Roman" w:hAnsi="Times New Roman" w:cs="Times New Roman"/>
          <w:kern w:val="0"/>
          <w:szCs w:val="21"/>
        </w:rPr>
        <w:t>350</w:t>
      </w:r>
      <w:r>
        <w:rPr>
          <w:rFonts w:ascii="Times New Roman" w:hAnsi="Times New Roman" w:cs="Times New Roman"/>
          <w:kern w:val="0"/>
          <w:szCs w:val="21"/>
        </w:rPr>
        <w:t>字，内容包括方法、结果、结论，要具体、详细，不空泛而谈；英文摘要要有与中文摘要对等的信息（不少于</w:t>
      </w:r>
      <w:r>
        <w:rPr>
          <w:rFonts w:ascii="Times New Roman" w:hAnsi="Times New Roman" w:cs="Times New Roman"/>
          <w:kern w:val="0"/>
          <w:szCs w:val="21"/>
        </w:rPr>
        <w:t>150</w:t>
      </w:r>
      <w:r>
        <w:rPr>
          <w:rFonts w:ascii="Times New Roman" w:hAnsi="Times New Roman" w:cs="Times New Roman"/>
          <w:kern w:val="0"/>
          <w:szCs w:val="21"/>
        </w:rPr>
        <w:t>个实词）；</w:t>
      </w:r>
    </w:p>
    <w:p w:rsidR="00EC29CA" w:rsidRDefault="0098672A">
      <w:pPr>
        <w:widowControl/>
        <w:spacing w:line="360" w:lineRule="auto"/>
        <w:ind w:firstLine="420"/>
        <w:jc w:val="left"/>
        <w:rPr>
          <w:rFonts w:ascii="Times New Roman" w:hAnsi="Times New Roman" w:cs="Times New Roman"/>
          <w:kern w:val="0"/>
          <w:szCs w:val="21"/>
        </w:rPr>
      </w:pPr>
      <w:r>
        <w:rPr>
          <w:rFonts w:ascii="Times New Roman" w:hAnsi="Times New Roman" w:cs="Times New Roman" w:hint="eastAsia"/>
          <w:kern w:val="0"/>
          <w:szCs w:val="21"/>
        </w:rPr>
        <w:t>4</w:t>
      </w:r>
      <w:r>
        <w:rPr>
          <w:rFonts w:ascii="Times New Roman" w:hAnsi="Times New Roman" w:cs="Times New Roman" w:hint="eastAsia"/>
          <w:kern w:val="0"/>
          <w:szCs w:val="21"/>
        </w:rPr>
        <w:t>、</w:t>
      </w:r>
      <w:r>
        <w:rPr>
          <w:rFonts w:ascii="Times New Roman" w:hAnsi="Times New Roman" w:cs="Times New Roman"/>
          <w:kern w:val="0"/>
          <w:szCs w:val="21"/>
        </w:rPr>
        <w:t>关键词</w:t>
      </w:r>
      <w:r>
        <w:rPr>
          <w:rFonts w:ascii="Times New Roman" w:hAnsi="Times New Roman" w:cs="Times New Roman"/>
          <w:kern w:val="0"/>
          <w:szCs w:val="21"/>
        </w:rPr>
        <w:t>3</w:t>
      </w:r>
      <w:r>
        <w:rPr>
          <w:rFonts w:ascii="Times New Roman" w:eastAsia="宋体" w:hAnsi="Times New Roman" w:cs="Times New Roman"/>
          <w:kern w:val="0"/>
          <w:szCs w:val="21"/>
        </w:rPr>
        <w:t>～</w:t>
      </w:r>
      <w:r>
        <w:rPr>
          <w:rFonts w:ascii="Times New Roman" w:hAnsi="Times New Roman" w:cs="Times New Roman"/>
          <w:kern w:val="0"/>
          <w:szCs w:val="21"/>
        </w:rPr>
        <w:t>5</w:t>
      </w:r>
      <w:r>
        <w:rPr>
          <w:rFonts w:ascii="Times New Roman" w:hAnsi="Times New Roman" w:cs="Times New Roman"/>
          <w:kern w:val="0"/>
          <w:szCs w:val="21"/>
        </w:rPr>
        <w:t>个，选词要规范，应尽量从汉语主题词表中选取，英文关键词应与中文关键词一一对应，不能采用英文缩写；</w:t>
      </w:r>
    </w:p>
    <w:p w:rsidR="00EC29CA" w:rsidRDefault="0098672A" w:rsidP="00491960">
      <w:pPr>
        <w:widowControl/>
        <w:spacing w:line="360" w:lineRule="auto"/>
        <w:ind w:firstLine="420"/>
        <w:jc w:val="left"/>
        <w:rPr>
          <w:rFonts w:ascii="Times New Roman" w:hAnsi="Times New Roman" w:cs="Times New Roman"/>
          <w:kern w:val="0"/>
          <w:szCs w:val="21"/>
        </w:rPr>
      </w:pPr>
      <w:r>
        <w:rPr>
          <w:rFonts w:ascii="Times New Roman" w:hAnsi="Times New Roman" w:cs="Times New Roman" w:hint="eastAsia"/>
          <w:kern w:val="0"/>
          <w:szCs w:val="21"/>
        </w:rPr>
        <w:t>5</w:t>
      </w:r>
      <w:r>
        <w:rPr>
          <w:rFonts w:ascii="Times New Roman" w:hAnsi="Times New Roman" w:cs="Times New Roman"/>
          <w:kern w:val="0"/>
          <w:szCs w:val="21"/>
        </w:rPr>
        <w:t>、在首页脚注处标注基金项目名称及其编号，以及通信作者有关信息（如姓名、出生年、性别、籍贯、学历、职称、</w:t>
      </w:r>
      <w:r>
        <w:rPr>
          <w:rFonts w:ascii="Times New Roman" w:hAnsi="Times New Roman" w:cs="Times New Roman"/>
          <w:kern w:val="0"/>
          <w:szCs w:val="21"/>
        </w:rPr>
        <w:t>E-mail</w:t>
      </w:r>
      <w:r>
        <w:rPr>
          <w:rFonts w:ascii="Times New Roman" w:hAnsi="Times New Roman" w:cs="Times New Roman"/>
          <w:kern w:val="0"/>
          <w:szCs w:val="21"/>
        </w:rPr>
        <w:t>地址及联系电话等）</w:t>
      </w:r>
      <w:r>
        <w:rPr>
          <w:rFonts w:ascii="Times New Roman" w:hAnsi="Times New Roman" w:cs="Times New Roman"/>
          <w:szCs w:val="21"/>
        </w:rPr>
        <w:t>；</w:t>
      </w:r>
    </w:p>
    <w:p w:rsidR="00EC29CA" w:rsidRDefault="0098672A" w:rsidP="00491960">
      <w:pPr>
        <w:widowControl/>
        <w:spacing w:line="360" w:lineRule="auto"/>
        <w:ind w:firstLine="420"/>
        <w:jc w:val="left"/>
        <w:rPr>
          <w:rFonts w:ascii="Times New Roman" w:hAnsi="Times New Roman" w:cs="Times New Roman"/>
          <w:kern w:val="0"/>
          <w:szCs w:val="21"/>
        </w:rPr>
      </w:pPr>
      <w:r>
        <w:rPr>
          <w:rFonts w:ascii="Times New Roman" w:hAnsi="Times New Roman" w:cs="Times New Roman" w:hint="eastAsia"/>
          <w:kern w:val="0"/>
          <w:szCs w:val="21"/>
        </w:rPr>
        <w:t>6</w:t>
      </w:r>
      <w:r>
        <w:rPr>
          <w:rFonts w:ascii="Times New Roman" w:hAnsi="Times New Roman" w:cs="Times New Roman"/>
          <w:kern w:val="0"/>
          <w:szCs w:val="21"/>
        </w:rPr>
        <w:t>、变量符号与计算单位符合国家标准；</w:t>
      </w:r>
    </w:p>
    <w:p w:rsidR="00EC29CA" w:rsidRDefault="0098672A">
      <w:pPr>
        <w:widowControl/>
        <w:spacing w:line="360" w:lineRule="auto"/>
        <w:ind w:firstLineChars="200" w:firstLine="420"/>
        <w:jc w:val="left"/>
        <w:rPr>
          <w:rFonts w:ascii="Times New Roman" w:hAnsi="Times New Roman" w:cs="Times New Roman"/>
          <w:kern w:val="0"/>
          <w:szCs w:val="21"/>
        </w:rPr>
      </w:pPr>
      <w:r>
        <w:rPr>
          <w:rFonts w:ascii="Times New Roman" w:hAnsi="Times New Roman" w:cs="Times New Roman" w:hint="eastAsia"/>
          <w:kern w:val="0"/>
          <w:szCs w:val="21"/>
        </w:rPr>
        <w:t>7</w:t>
      </w:r>
      <w:r>
        <w:rPr>
          <w:rFonts w:ascii="Times New Roman" w:hAnsi="Times New Roman" w:cs="Times New Roman"/>
          <w:kern w:val="0"/>
          <w:szCs w:val="21"/>
        </w:rPr>
        <w:t>、变量符号中，矩阵、向量、矢量、张量应为黑斜体；</w:t>
      </w:r>
    </w:p>
    <w:p w:rsidR="00EC29CA" w:rsidRDefault="0098672A" w:rsidP="00491960">
      <w:pPr>
        <w:widowControl/>
        <w:spacing w:line="360" w:lineRule="auto"/>
        <w:ind w:firstLine="420"/>
        <w:jc w:val="left"/>
        <w:rPr>
          <w:rFonts w:ascii="Times New Roman" w:hAnsi="Times New Roman" w:cs="Times New Roman"/>
          <w:kern w:val="0"/>
          <w:szCs w:val="21"/>
        </w:rPr>
      </w:pPr>
      <w:r>
        <w:rPr>
          <w:rFonts w:ascii="Times New Roman" w:hAnsi="Times New Roman" w:cs="Times New Roman" w:hint="eastAsia"/>
          <w:kern w:val="0"/>
          <w:szCs w:val="21"/>
        </w:rPr>
        <w:t>8</w:t>
      </w:r>
      <w:r>
        <w:rPr>
          <w:rFonts w:ascii="Times New Roman" w:hAnsi="Times New Roman" w:cs="Times New Roman"/>
          <w:kern w:val="0"/>
          <w:szCs w:val="21"/>
        </w:rPr>
        <w:t>、图和表应有中、英文图题和表题</w:t>
      </w:r>
      <w:r>
        <w:rPr>
          <w:rFonts w:ascii="Times New Roman" w:hAnsi="Times New Roman" w:cs="Times New Roman"/>
          <w:kern w:val="0"/>
          <w:szCs w:val="21"/>
        </w:rPr>
        <w:t>.</w:t>
      </w:r>
      <w:r>
        <w:rPr>
          <w:rFonts w:ascii="Times New Roman" w:hAnsi="Times New Roman" w:cs="Times New Roman"/>
          <w:kern w:val="0"/>
          <w:szCs w:val="21"/>
        </w:rPr>
        <w:t>线图和照片应清晰</w:t>
      </w:r>
      <w:r>
        <w:rPr>
          <w:rFonts w:ascii="Times New Roman" w:hAnsi="Times New Roman" w:cs="Times New Roman"/>
          <w:kern w:val="0"/>
          <w:szCs w:val="21"/>
        </w:rPr>
        <w:t>.</w:t>
      </w:r>
      <w:r>
        <w:rPr>
          <w:rFonts w:ascii="Times New Roman" w:hAnsi="Times New Roman" w:cs="Times New Roman"/>
          <w:kern w:val="0"/>
          <w:szCs w:val="21"/>
        </w:rPr>
        <w:t>表采用三线表；</w:t>
      </w:r>
    </w:p>
    <w:p w:rsidR="00EC29CA" w:rsidRDefault="0098672A">
      <w:pPr>
        <w:widowControl/>
        <w:spacing w:line="360" w:lineRule="auto"/>
        <w:ind w:firstLine="420"/>
        <w:jc w:val="left"/>
        <w:rPr>
          <w:rFonts w:ascii="Times New Roman" w:hAnsi="Times New Roman" w:cs="Times New Roman"/>
          <w:kern w:val="0"/>
          <w:szCs w:val="21"/>
        </w:rPr>
      </w:pPr>
      <w:r>
        <w:rPr>
          <w:rFonts w:ascii="Times New Roman" w:hAnsi="Times New Roman" w:cs="Times New Roman" w:hint="eastAsia"/>
          <w:kern w:val="0"/>
          <w:szCs w:val="21"/>
        </w:rPr>
        <w:t>9</w:t>
      </w:r>
      <w:r>
        <w:rPr>
          <w:rFonts w:ascii="Times New Roman" w:hAnsi="Times New Roman" w:cs="Times New Roman"/>
          <w:kern w:val="0"/>
          <w:szCs w:val="21"/>
        </w:rPr>
        <w:t>、参考文献只列出在正文中被引用的、最新的、最重要的、正式发表的文献；</w:t>
      </w:r>
    </w:p>
    <w:p w:rsidR="00EC29CA" w:rsidRDefault="0098672A">
      <w:pPr>
        <w:widowControl/>
        <w:spacing w:line="360" w:lineRule="auto"/>
        <w:ind w:firstLine="420"/>
        <w:jc w:val="left"/>
        <w:rPr>
          <w:rFonts w:ascii="Times New Roman" w:hAnsi="Times New Roman" w:cs="Times New Roman"/>
          <w:kern w:val="0"/>
          <w:szCs w:val="21"/>
        </w:rPr>
      </w:pPr>
      <w:r>
        <w:rPr>
          <w:rFonts w:ascii="Times New Roman" w:hAnsi="Times New Roman" w:cs="Times New Roman" w:hint="eastAsia"/>
          <w:kern w:val="0"/>
          <w:szCs w:val="21"/>
        </w:rPr>
        <w:t>10</w:t>
      </w:r>
      <w:r>
        <w:rPr>
          <w:rFonts w:ascii="Times New Roman" w:hAnsi="Times New Roman" w:cs="Times New Roman"/>
          <w:kern w:val="0"/>
          <w:szCs w:val="21"/>
        </w:rPr>
        <w:t>、稿件无论录取与否恕不退稿，请作者自留底稿；征集的论文及学术论坛活动期间产生的学术成果不用于任何商业用途，如稿件涉及保密内容，请作者自行处置妥当</w:t>
      </w:r>
      <w:r>
        <w:rPr>
          <w:rFonts w:ascii="Times New Roman" w:hAnsi="Times New Roman" w:cs="Times New Roman" w:hint="eastAsia"/>
          <w:kern w:val="0"/>
          <w:szCs w:val="21"/>
        </w:rPr>
        <w:t>；</w:t>
      </w:r>
    </w:p>
    <w:p w:rsidR="00EC29CA" w:rsidRDefault="0098672A">
      <w:pPr>
        <w:widowControl/>
        <w:spacing w:line="360" w:lineRule="auto"/>
        <w:ind w:firstLine="420"/>
        <w:jc w:val="left"/>
        <w:rPr>
          <w:rFonts w:ascii="Times New Roman" w:hAnsi="Times New Roman" w:cs="Times New Roman"/>
          <w:kern w:val="0"/>
          <w:szCs w:val="21"/>
        </w:rPr>
      </w:pPr>
      <w:r>
        <w:rPr>
          <w:rFonts w:ascii="Times New Roman" w:hAnsi="Times New Roman" w:cs="Times New Roman" w:hint="eastAsia"/>
          <w:kern w:val="0"/>
          <w:szCs w:val="21"/>
        </w:rPr>
        <w:t>11</w:t>
      </w:r>
      <w:r>
        <w:rPr>
          <w:rFonts w:ascii="Times New Roman" w:hAnsi="Times New Roman" w:cs="Times New Roman"/>
          <w:kern w:val="0"/>
          <w:szCs w:val="21"/>
        </w:rPr>
        <w:t>、如有剽窃或抄袭行为者，一切后果由作者本人负责。</w:t>
      </w:r>
    </w:p>
    <w:p w:rsidR="00EC29CA" w:rsidRDefault="0098672A">
      <w:pPr>
        <w:widowControl/>
        <w:shd w:val="clear" w:color="auto" w:fill="FFFFFF"/>
        <w:spacing w:line="360" w:lineRule="auto"/>
        <w:jc w:val="left"/>
        <w:rPr>
          <w:rFonts w:ascii="Times New Roman" w:hAnsi="Times New Roman" w:cs="Times New Roman"/>
          <w:kern w:val="0"/>
          <w:szCs w:val="21"/>
        </w:rPr>
      </w:pPr>
      <w:r>
        <w:rPr>
          <w:rFonts w:ascii="Times New Roman" w:hAnsi="Times New Roman" w:cs="Times New Roman"/>
          <w:b/>
          <w:bCs/>
          <w:kern w:val="0"/>
          <w:szCs w:val="21"/>
        </w:rPr>
        <w:t>参考文献格式：</w:t>
      </w:r>
      <w:r>
        <w:rPr>
          <w:rFonts w:ascii="Times New Roman" w:hAnsi="Times New Roman" w:cs="Times New Roman"/>
          <w:kern w:val="0"/>
          <w:szCs w:val="21"/>
        </w:rPr>
        <w:t></w:t>
      </w:r>
    </w:p>
    <w:p w:rsidR="00EC29CA" w:rsidRDefault="0098672A">
      <w:pPr>
        <w:widowControl/>
        <w:shd w:val="clear" w:color="auto" w:fill="FFFFFF"/>
        <w:spacing w:line="360" w:lineRule="auto"/>
        <w:jc w:val="left"/>
        <w:rPr>
          <w:rFonts w:ascii="Times New Roman" w:hAnsi="Times New Roman" w:cs="Times New Roman"/>
          <w:kern w:val="0"/>
          <w:szCs w:val="21"/>
        </w:rPr>
      </w:pPr>
      <w:r>
        <w:rPr>
          <w:rFonts w:ascii="Times New Roman" w:hAnsi="Times New Roman" w:cs="Times New Roman"/>
          <w:kern w:val="0"/>
          <w:szCs w:val="21"/>
        </w:rPr>
        <w:t>连续出版物：［标引序号］作者（姓前名后，姓大写）</w:t>
      </w:r>
      <w:r>
        <w:rPr>
          <w:rFonts w:ascii="Times New Roman" w:hAnsi="Times New Roman" w:cs="Times New Roman"/>
          <w:kern w:val="0"/>
          <w:szCs w:val="21"/>
        </w:rPr>
        <w:t>.</w:t>
      </w:r>
      <w:r>
        <w:rPr>
          <w:rFonts w:ascii="Times New Roman" w:hAnsi="Times New Roman" w:cs="Times New Roman"/>
          <w:kern w:val="0"/>
          <w:szCs w:val="21"/>
        </w:rPr>
        <w:t>题名［</w:t>
      </w:r>
      <w:r>
        <w:rPr>
          <w:rFonts w:ascii="Times New Roman" w:hAnsi="Times New Roman" w:cs="Times New Roman"/>
          <w:kern w:val="0"/>
          <w:szCs w:val="21"/>
        </w:rPr>
        <w:t>J</w:t>
      </w:r>
      <w:r>
        <w:rPr>
          <w:rFonts w:ascii="Times New Roman" w:hAnsi="Times New Roman" w:cs="Times New Roman"/>
          <w:kern w:val="0"/>
          <w:szCs w:val="21"/>
        </w:rPr>
        <w:t>］</w:t>
      </w:r>
      <w:r>
        <w:rPr>
          <w:rFonts w:ascii="Times New Roman" w:hAnsi="Times New Roman" w:cs="Times New Roman"/>
          <w:kern w:val="0"/>
          <w:szCs w:val="21"/>
        </w:rPr>
        <w:t>.</w:t>
      </w:r>
      <w:r>
        <w:rPr>
          <w:rFonts w:ascii="Times New Roman" w:hAnsi="Times New Roman" w:cs="Times New Roman"/>
          <w:kern w:val="0"/>
          <w:szCs w:val="21"/>
        </w:rPr>
        <w:t>期刊名，年，卷（期）：起始页码</w:t>
      </w:r>
      <w:r>
        <w:rPr>
          <w:rFonts w:ascii="Times New Roman" w:hAnsi="Times New Roman" w:cs="Times New Roman"/>
          <w:kern w:val="0"/>
          <w:szCs w:val="21"/>
        </w:rPr>
        <w:t>-</w:t>
      </w:r>
      <w:r>
        <w:rPr>
          <w:rFonts w:ascii="Times New Roman" w:hAnsi="Times New Roman" w:cs="Times New Roman"/>
          <w:kern w:val="0"/>
          <w:szCs w:val="21"/>
        </w:rPr>
        <w:t>终止页码</w:t>
      </w:r>
      <w:r>
        <w:rPr>
          <w:rFonts w:ascii="Times New Roman" w:hAnsi="Times New Roman" w:cs="Times New Roman"/>
          <w:kern w:val="0"/>
          <w:szCs w:val="21"/>
        </w:rPr>
        <w:t>.</w:t>
      </w:r>
    </w:p>
    <w:p w:rsidR="00EC29CA" w:rsidRDefault="0098672A">
      <w:pPr>
        <w:widowControl/>
        <w:shd w:val="clear" w:color="auto" w:fill="FFFFFF"/>
        <w:spacing w:line="360" w:lineRule="auto"/>
        <w:jc w:val="left"/>
        <w:rPr>
          <w:rFonts w:ascii="Times New Roman" w:hAnsi="Times New Roman" w:cs="Times New Roman"/>
          <w:kern w:val="0"/>
          <w:szCs w:val="21"/>
        </w:rPr>
      </w:pPr>
      <w:r>
        <w:rPr>
          <w:rFonts w:ascii="Times New Roman" w:hAnsi="Times New Roman" w:cs="Times New Roman"/>
          <w:kern w:val="0"/>
          <w:szCs w:val="21"/>
        </w:rPr>
        <w:t>专著：［标引序号］作者</w:t>
      </w:r>
      <w:r>
        <w:rPr>
          <w:rFonts w:ascii="Times New Roman" w:hAnsi="Times New Roman" w:cs="Times New Roman"/>
          <w:kern w:val="0"/>
          <w:szCs w:val="21"/>
        </w:rPr>
        <w:t>.</w:t>
      </w:r>
      <w:r>
        <w:rPr>
          <w:rFonts w:ascii="Times New Roman" w:hAnsi="Times New Roman" w:cs="Times New Roman"/>
          <w:kern w:val="0"/>
          <w:szCs w:val="21"/>
        </w:rPr>
        <w:t>书名［</w:t>
      </w:r>
      <w:r>
        <w:rPr>
          <w:rFonts w:ascii="Times New Roman" w:hAnsi="Times New Roman" w:cs="Times New Roman"/>
          <w:kern w:val="0"/>
          <w:szCs w:val="21"/>
        </w:rPr>
        <w:t>M</w:t>
      </w:r>
      <w:r>
        <w:rPr>
          <w:rFonts w:ascii="Times New Roman" w:hAnsi="Times New Roman" w:cs="Times New Roman"/>
          <w:kern w:val="0"/>
          <w:szCs w:val="21"/>
        </w:rPr>
        <w:t>］</w:t>
      </w:r>
      <w:r>
        <w:rPr>
          <w:rFonts w:ascii="Times New Roman" w:hAnsi="Times New Roman" w:cs="Times New Roman"/>
          <w:kern w:val="0"/>
          <w:szCs w:val="21"/>
        </w:rPr>
        <w:t>.</w:t>
      </w:r>
      <w:r>
        <w:rPr>
          <w:rFonts w:ascii="Times New Roman" w:hAnsi="Times New Roman" w:cs="Times New Roman"/>
          <w:kern w:val="0"/>
          <w:szCs w:val="21"/>
        </w:rPr>
        <w:t>版次（</w:t>
      </w:r>
      <w:r>
        <w:rPr>
          <w:rFonts w:ascii="Times New Roman" w:hAnsi="Times New Roman" w:cs="Times New Roman"/>
          <w:kern w:val="0"/>
          <w:szCs w:val="21"/>
        </w:rPr>
        <w:t>1</w:t>
      </w:r>
      <w:r>
        <w:rPr>
          <w:rFonts w:ascii="Times New Roman" w:hAnsi="Times New Roman" w:cs="Times New Roman"/>
          <w:kern w:val="0"/>
          <w:szCs w:val="21"/>
        </w:rPr>
        <w:t>版不写）</w:t>
      </w:r>
      <w:r>
        <w:rPr>
          <w:rFonts w:ascii="Times New Roman" w:hAnsi="Times New Roman" w:cs="Times New Roman"/>
          <w:kern w:val="0"/>
          <w:szCs w:val="21"/>
        </w:rPr>
        <w:t>.</w:t>
      </w:r>
      <w:r>
        <w:rPr>
          <w:rFonts w:ascii="Times New Roman" w:hAnsi="Times New Roman" w:cs="Times New Roman"/>
          <w:kern w:val="0"/>
          <w:szCs w:val="21"/>
        </w:rPr>
        <w:t>出版地：出版社，出版年</w:t>
      </w:r>
      <w:r>
        <w:rPr>
          <w:rFonts w:ascii="Times New Roman" w:hAnsi="Times New Roman" w:cs="Times New Roman"/>
          <w:kern w:val="0"/>
          <w:szCs w:val="21"/>
        </w:rPr>
        <w:t>.</w:t>
      </w:r>
    </w:p>
    <w:p w:rsidR="00EC29CA" w:rsidRDefault="0098672A">
      <w:pPr>
        <w:widowControl/>
        <w:shd w:val="clear" w:color="auto" w:fill="FFFFFF"/>
        <w:spacing w:line="360" w:lineRule="auto"/>
        <w:jc w:val="left"/>
        <w:rPr>
          <w:rFonts w:ascii="Times New Roman" w:hAnsi="Times New Roman" w:cs="Times New Roman"/>
          <w:kern w:val="0"/>
          <w:szCs w:val="21"/>
        </w:rPr>
      </w:pPr>
      <w:r>
        <w:rPr>
          <w:rFonts w:ascii="Times New Roman" w:hAnsi="Times New Roman" w:cs="Times New Roman"/>
          <w:kern w:val="0"/>
          <w:szCs w:val="21"/>
        </w:rPr>
        <w:t>译著：［标引序号］作者</w:t>
      </w:r>
      <w:r>
        <w:rPr>
          <w:rFonts w:ascii="Times New Roman" w:hAnsi="Times New Roman" w:cs="Times New Roman"/>
          <w:kern w:val="0"/>
          <w:szCs w:val="21"/>
        </w:rPr>
        <w:t>.</w:t>
      </w:r>
      <w:r>
        <w:rPr>
          <w:rFonts w:ascii="Times New Roman" w:hAnsi="Times New Roman" w:cs="Times New Roman"/>
          <w:kern w:val="0"/>
          <w:szCs w:val="21"/>
        </w:rPr>
        <w:t>书名［</w:t>
      </w:r>
      <w:r>
        <w:rPr>
          <w:rFonts w:ascii="Times New Roman" w:hAnsi="Times New Roman" w:cs="Times New Roman"/>
          <w:kern w:val="0"/>
          <w:szCs w:val="21"/>
        </w:rPr>
        <w:t>M</w:t>
      </w:r>
      <w:r>
        <w:rPr>
          <w:rFonts w:ascii="Times New Roman" w:hAnsi="Times New Roman" w:cs="Times New Roman"/>
          <w:kern w:val="0"/>
          <w:szCs w:val="21"/>
        </w:rPr>
        <w:t>］</w:t>
      </w:r>
      <w:r>
        <w:rPr>
          <w:rFonts w:ascii="Times New Roman" w:hAnsi="Times New Roman" w:cs="Times New Roman"/>
          <w:kern w:val="0"/>
          <w:szCs w:val="21"/>
        </w:rPr>
        <w:t>.</w:t>
      </w:r>
      <w:r>
        <w:rPr>
          <w:rFonts w:ascii="Times New Roman" w:hAnsi="Times New Roman" w:cs="Times New Roman"/>
          <w:kern w:val="0"/>
          <w:szCs w:val="21"/>
        </w:rPr>
        <w:t>译者</w:t>
      </w:r>
      <w:r>
        <w:rPr>
          <w:rFonts w:ascii="Times New Roman" w:hAnsi="Times New Roman" w:cs="Times New Roman"/>
          <w:kern w:val="0"/>
          <w:szCs w:val="21"/>
        </w:rPr>
        <w:t>.</w:t>
      </w:r>
      <w:r>
        <w:rPr>
          <w:rFonts w:ascii="Times New Roman" w:hAnsi="Times New Roman" w:cs="Times New Roman"/>
          <w:kern w:val="0"/>
          <w:szCs w:val="21"/>
        </w:rPr>
        <w:t>出版地：出版社，出版年</w:t>
      </w:r>
      <w:r>
        <w:rPr>
          <w:rFonts w:ascii="Times New Roman" w:hAnsi="Times New Roman" w:cs="Times New Roman"/>
          <w:kern w:val="0"/>
          <w:szCs w:val="21"/>
        </w:rPr>
        <w:t>.</w:t>
      </w:r>
    </w:p>
    <w:p w:rsidR="00EC29CA" w:rsidRDefault="0098672A">
      <w:pPr>
        <w:widowControl/>
        <w:shd w:val="clear" w:color="auto" w:fill="FFFFFF"/>
        <w:spacing w:line="360" w:lineRule="auto"/>
        <w:jc w:val="left"/>
        <w:rPr>
          <w:rFonts w:ascii="Times New Roman" w:hAnsi="Times New Roman" w:cs="Times New Roman"/>
          <w:kern w:val="0"/>
          <w:szCs w:val="21"/>
        </w:rPr>
      </w:pPr>
      <w:r>
        <w:rPr>
          <w:rFonts w:ascii="Times New Roman" w:hAnsi="Times New Roman" w:cs="Times New Roman"/>
          <w:kern w:val="0"/>
          <w:szCs w:val="21"/>
        </w:rPr>
        <w:t>论文集：［标引序号］作者</w:t>
      </w:r>
      <w:r>
        <w:rPr>
          <w:rFonts w:ascii="Times New Roman" w:hAnsi="Times New Roman" w:cs="Times New Roman"/>
          <w:kern w:val="0"/>
          <w:szCs w:val="21"/>
        </w:rPr>
        <w:t>.</w:t>
      </w:r>
      <w:r>
        <w:rPr>
          <w:rFonts w:ascii="Times New Roman" w:hAnsi="Times New Roman" w:cs="Times New Roman"/>
          <w:kern w:val="0"/>
          <w:szCs w:val="21"/>
        </w:rPr>
        <w:t>论文名［</w:t>
      </w:r>
      <w:r>
        <w:rPr>
          <w:rFonts w:ascii="Times New Roman" w:hAnsi="Times New Roman" w:cs="Times New Roman"/>
          <w:kern w:val="0"/>
          <w:szCs w:val="21"/>
        </w:rPr>
        <w:t>C</w:t>
      </w:r>
      <w:r>
        <w:rPr>
          <w:rFonts w:ascii="Times New Roman" w:hAnsi="Times New Roman" w:cs="Times New Roman"/>
          <w:kern w:val="0"/>
          <w:szCs w:val="21"/>
        </w:rPr>
        <w:t>］</w:t>
      </w:r>
      <w:r>
        <w:rPr>
          <w:rFonts w:ascii="Times New Roman" w:hAnsi="Times New Roman" w:cs="Times New Roman"/>
          <w:kern w:val="0"/>
          <w:szCs w:val="21"/>
        </w:rPr>
        <w:t>//</w:t>
      </w:r>
      <w:r>
        <w:rPr>
          <w:rFonts w:ascii="Times New Roman" w:hAnsi="Times New Roman" w:cs="Times New Roman"/>
          <w:kern w:val="0"/>
          <w:szCs w:val="21"/>
        </w:rPr>
        <w:t>主编</w:t>
      </w:r>
      <w:r>
        <w:rPr>
          <w:rFonts w:ascii="Times New Roman" w:hAnsi="Times New Roman" w:cs="Times New Roman"/>
          <w:kern w:val="0"/>
          <w:szCs w:val="21"/>
        </w:rPr>
        <w:t>.</w:t>
      </w:r>
      <w:r>
        <w:rPr>
          <w:rFonts w:ascii="Times New Roman" w:hAnsi="Times New Roman" w:cs="Times New Roman"/>
          <w:kern w:val="0"/>
          <w:szCs w:val="21"/>
        </w:rPr>
        <w:t>论文集名</w:t>
      </w:r>
      <w:r>
        <w:rPr>
          <w:rFonts w:ascii="Times New Roman" w:hAnsi="Times New Roman" w:cs="Times New Roman"/>
          <w:kern w:val="0"/>
          <w:szCs w:val="21"/>
        </w:rPr>
        <w:t>.</w:t>
      </w:r>
      <w:r>
        <w:rPr>
          <w:rFonts w:ascii="Times New Roman" w:hAnsi="Times New Roman" w:cs="Times New Roman"/>
          <w:kern w:val="0"/>
          <w:szCs w:val="21"/>
        </w:rPr>
        <w:t>出版地：出版社，出版年：起始页码</w:t>
      </w:r>
      <w:r>
        <w:rPr>
          <w:rFonts w:ascii="Times New Roman" w:hAnsi="Times New Roman" w:cs="Times New Roman"/>
          <w:kern w:val="0"/>
          <w:szCs w:val="21"/>
        </w:rPr>
        <w:t>-</w:t>
      </w:r>
      <w:r>
        <w:rPr>
          <w:rFonts w:ascii="Times New Roman" w:hAnsi="Times New Roman" w:cs="Times New Roman"/>
          <w:kern w:val="0"/>
          <w:szCs w:val="21"/>
        </w:rPr>
        <w:t>终止页码</w:t>
      </w:r>
      <w:r>
        <w:rPr>
          <w:rFonts w:ascii="Times New Roman" w:hAnsi="Times New Roman" w:cs="Times New Roman"/>
          <w:kern w:val="0"/>
          <w:szCs w:val="21"/>
        </w:rPr>
        <w:t>.</w:t>
      </w:r>
    </w:p>
    <w:p w:rsidR="00EC29CA" w:rsidRDefault="0098672A">
      <w:pPr>
        <w:widowControl/>
        <w:shd w:val="clear" w:color="auto" w:fill="FFFFFF"/>
        <w:spacing w:line="360" w:lineRule="auto"/>
        <w:jc w:val="left"/>
        <w:rPr>
          <w:rFonts w:ascii="Times New Roman" w:hAnsi="Times New Roman" w:cs="Times New Roman"/>
          <w:kern w:val="0"/>
          <w:szCs w:val="21"/>
        </w:rPr>
      </w:pPr>
      <w:r>
        <w:rPr>
          <w:rFonts w:ascii="Times New Roman" w:hAnsi="Times New Roman" w:cs="Times New Roman"/>
          <w:kern w:val="0"/>
          <w:szCs w:val="21"/>
        </w:rPr>
        <w:t>学位论文：［标引序号］作者</w:t>
      </w:r>
      <w:r>
        <w:rPr>
          <w:rFonts w:ascii="Times New Roman" w:hAnsi="Times New Roman" w:cs="Times New Roman"/>
          <w:kern w:val="0"/>
          <w:szCs w:val="21"/>
        </w:rPr>
        <w:t>.</w:t>
      </w:r>
      <w:r>
        <w:rPr>
          <w:rFonts w:ascii="Times New Roman" w:hAnsi="Times New Roman" w:cs="Times New Roman"/>
          <w:kern w:val="0"/>
          <w:szCs w:val="21"/>
        </w:rPr>
        <w:t>论文名［</w:t>
      </w:r>
      <w:r>
        <w:rPr>
          <w:rFonts w:ascii="Times New Roman" w:hAnsi="Times New Roman" w:cs="Times New Roman"/>
          <w:kern w:val="0"/>
          <w:szCs w:val="21"/>
        </w:rPr>
        <w:t>D</w:t>
      </w:r>
      <w:r>
        <w:rPr>
          <w:rFonts w:ascii="Times New Roman" w:hAnsi="Times New Roman" w:cs="Times New Roman"/>
          <w:kern w:val="0"/>
          <w:szCs w:val="21"/>
        </w:rPr>
        <w:t>］</w:t>
      </w:r>
      <w:r>
        <w:rPr>
          <w:rFonts w:ascii="Times New Roman" w:hAnsi="Times New Roman" w:cs="Times New Roman"/>
          <w:kern w:val="0"/>
          <w:szCs w:val="21"/>
        </w:rPr>
        <w:t>.</w:t>
      </w:r>
      <w:r>
        <w:rPr>
          <w:rFonts w:ascii="Times New Roman" w:hAnsi="Times New Roman" w:cs="Times New Roman"/>
          <w:kern w:val="0"/>
          <w:szCs w:val="21"/>
        </w:rPr>
        <w:t>所在城市：保存单位，年</w:t>
      </w:r>
      <w:r>
        <w:rPr>
          <w:rFonts w:ascii="Times New Roman" w:hAnsi="Times New Roman" w:cs="Times New Roman"/>
          <w:kern w:val="0"/>
          <w:szCs w:val="21"/>
        </w:rPr>
        <w:t>.</w:t>
      </w:r>
    </w:p>
    <w:p w:rsidR="00EC29CA" w:rsidRDefault="0098672A">
      <w:pPr>
        <w:widowControl/>
        <w:shd w:val="clear" w:color="auto" w:fill="FFFFFF"/>
        <w:spacing w:line="360" w:lineRule="auto"/>
        <w:jc w:val="left"/>
        <w:rPr>
          <w:rFonts w:ascii="Times New Roman" w:hAnsi="Times New Roman" w:cs="Times New Roman"/>
          <w:kern w:val="0"/>
          <w:szCs w:val="21"/>
        </w:rPr>
      </w:pPr>
      <w:r>
        <w:rPr>
          <w:rFonts w:ascii="Times New Roman" w:hAnsi="Times New Roman" w:cs="Times New Roman"/>
          <w:kern w:val="0"/>
          <w:szCs w:val="21"/>
        </w:rPr>
        <w:t>专利：［标引序号］作者</w:t>
      </w:r>
      <w:r>
        <w:rPr>
          <w:rFonts w:ascii="Times New Roman" w:hAnsi="Times New Roman" w:cs="Times New Roman"/>
          <w:kern w:val="0"/>
          <w:szCs w:val="21"/>
        </w:rPr>
        <w:t>.</w:t>
      </w:r>
      <w:r>
        <w:rPr>
          <w:rFonts w:ascii="Times New Roman" w:hAnsi="Times New Roman" w:cs="Times New Roman"/>
          <w:kern w:val="0"/>
          <w:szCs w:val="21"/>
        </w:rPr>
        <w:t>专利名</w:t>
      </w:r>
      <w:r>
        <w:rPr>
          <w:rFonts w:ascii="Times New Roman" w:hAnsi="Times New Roman" w:cs="Times New Roman"/>
          <w:kern w:val="0"/>
          <w:szCs w:val="21"/>
        </w:rPr>
        <w:t>:</w:t>
      </w:r>
      <w:r>
        <w:rPr>
          <w:rFonts w:ascii="Times New Roman" w:hAnsi="Times New Roman" w:cs="Times New Roman"/>
          <w:kern w:val="0"/>
          <w:szCs w:val="21"/>
        </w:rPr>
        <w:t>专利国别，专利号［</w:t>
      </w:r>
      <w:r>
        <w:rPr>
          <w:rFonts w:ascii="Times New Roman" w:hAnsi="Times New Roman" w:cs="Times New Roman"/>
          <w:kern w:val="0"/>
          <w:szCs w:val="21"/>
        </w:rPr>
        <w:t>P</w:t>
      </w:r>
      <w:r>
        <w:rPr>
          <w:rFonts w:ascii="Times New Roman" w:hAnsi="Times New Roman" w:cs="Times New Roman"/>
          <w:kern w:val="0"/>
          <w:szCs w:val="21"/>
        </w:rPr>
        <w:t>］</w:t>
      </w:r>
      <w:r>
        <w:rPr>
          <w:rFonts w:ascii="Times New Roman" w:hAnsi="Times New Roman" w:cs="Times New Roman"/>
          <w:kern w:val="0"/>
          <w:szCs w:val="21"/>
        </w:rPr>
        <w:t>.</w:t>
      </w:r>
      <w:r>
        <w:rPr>
          <w:rFonts w:ascii="Times New Roman" w:hAnsi="Times New Roman" w:cs="Times New Roman"/>
          <w:kern w:val="0"/>
          <w:szCs w:val="21"/>
        </w:rPr>
        <w:t>公告日期或公开日期</w:t>
      </w:r>
      <w:r>
        <w:rPr>
          <w:rFonts w:ascii="Times New Roman" w:hAnsi="Times New Roman" w:cs="Times New Roman"/>
          <w:kern w:val="0"/>
          <w:szCs w:val="21"/>
        </w:rPr>
        <w:t>.</w:t>
      </w:r>
      <w:r>
        <w:rPr>
          <w:rFonts w:ascii="Times New Roman" w:hAnsi="Times New Roman" w:cs="Times New Roman"/>
          <w:kern w:val="0"/>
          <w:szCs w:val="21"/>
        </w:rPr>
        <w:t>技术标准：［标引序号］作者</w:t>
      </w:r>
      <w:r>
        <w:rPr>
          <w:rFonts w:ascii="Times New Roman" w:hAnsi="Times New Roman" w:cs="Times New Roman"/>
          <w:kern w:val="0"/>
          <w:szCs w:val="21"/>
        </w:rPr>
        <w:t xml:space="preserve">. </w:t>
      </w:r>
      <w:r>
        <w:rPr>
          <w:rFonts w:ascii="Times New Roman" w:hAnsi="Times New Roman" w:cs="Times New Roman"/>
          <w:kern w:val="0"/>
          <w:szCs w:val="21"/>
        </w:rPr>
        <w:t>技术标准号，技术标准名称［</w:t>
      </w:r>
      <w:r>
        <w:rPr>
          <w:rFonts w:ascii="Times New Roman" w:hAnsi="Times New Roman" w:cs="Times New Roman"/>
          <w:kern w:val="0"/>
          <w:szCs w:val="21"/>
        </w:rPr>
        <w:t>S</w:t>
      </w:r>
      <w:r>
        <w:rPr>
          <w:rFonts w:ascii="Times New Roman" w:hAnsi="Times New Roman" w:cs="Times New Roman"/>
          <w:kern w:val="0"/>
          <w:szCs w:val="21"/>
        </w:rPr>
        <w:t>］</w:t>
      </w:r>
      <w:r>
        <w:rPr>
          <w:rFonts w:ascii="Times New Roman" w:hAnsi="Times New Roman" w:cs="Times New Roman"/>
          <w:kern w:val="0"/>
          <w:szCs w:val="21"/>
        </w:rPr>
        <w:t>.</w:t>
      </w:r>
    </w:p>
    <w:p w:rsidR="00EC29CA" w:rsidRDefault="0098672A" w:rsidP="002E3B20">
      <w:pPr>
        <w:widowControl/>
        <w:shd w:val="clear" w:color="auto" w:fill="FFFFFF"/>
        <w:spacing w:line="360" w:lineRule="auto"/>
        <w:jc w:val="left"/>
        <w:rPr>
          <w:rFonts w:ascii="Times New Roman" w:hAnsi="Times New Roman" w:cs="Times New Roman"/>
          <w:szCs w:val="21"/>
        </w:rPr>
      </w:pPr>
      <w:r>
        <w:rPr>
          <w:rFonts w:ascii="Times New Roman" w:hAnsi="Times New Roman" w:cs="Times New Roman"/>
          <w:kern w:val="0"/>
          <w:szCs w:val="21"/>
        </w:rPr>
        <w:t>科技报告：［标引序号］作者</w:t>
      </w:r>
      <w:r>
        <w:rPr>
          <w:rFonts w:ascii="Times New Roman" w:hAnsi="Times New Roman" w:cs="Times New Roman"/>
          <w:kern w:val="0"/>
          <w:szCs w:val="21"/>
        </w:rPr>
        <w:t xml:space="preserve">. </w:t>
      </w:r>
      <w:r>
        <w:rPr>
          <w:rFonts w:ascii="Times New Roman" w:hAnsi="Times New Roman" w:cs="Times New Roman"/>
          <w:kern w:val="0"/>
          <w:szCs w:val="21"/>
        </w:rPr>
        <w:t>报告名［</w:t>
      </w:r>
      <w:r>
        <w:rPr>
          <w:rFonts w:ascii="Times New Roman" w:hAnsi="Times New Roman" w:cs="Times New Roman"/>
          <w:kern w:val="0"/>
          <w:szCs w:val="21"/>
        </w:rPr>
        <w:t>R</w:t>
      </w:r>
      <w:r>
        <w:rPr>
          <w:rFonts w:ascii="Times New Roman" w:hAnsi="Times New Roman" w:cs="Times New Roman"/>
          <w:kern w:val="0"/>
          <w:szCs w:val="21"/>
        </w:rPr>
        <w:t>］</w:t>
      </w:r>
      <w:r>
        <w:rPr>
          <w:rFonts w:ascii="Times New Roman" w:hAnsi="Times New Roman" w:cs="Times New Roman"/>
          <w:kern w:val="0"/>
          <w:szCs w:val="21"/>
        </w:rPr>
        <w:t>.</w:t>
      </w:r>
      <w:r>
        <w:rPr>
          <w:rFonts w:ascii="Times New Roman" w:hAnsi="Times New Roman" w:cs="Times New Roman"/>
          <w:kern w:val="0"/>
          <w:szCs w:val="21"/>
        </w:rPr>
        <w:t>所在城市：单位，年</w:t>
      </w:r>
      <w:r>
        <w:rPr>
          <w:rFonts w:ascii="Times New Roman" w:hAnsi="Times New Roman" w:cs="Times New Roman"/>
          <w:kern w:val="0"/>
          <w:szCs w:val="21"/>
        </w:rPr>
        <w:t>.</w:t>
      </w:r>
      <w:r>
        <w:rPr>
          <w:rFonts w:ascii="Times New Roman" w:hAnsi="Times New Roman" w:cs="Times New Roman"/>
          <w:szCs w:val="21"/>
        </w:rPr>
        <w:t xml:space="preserve"> </w:t>
      </w:r>
    </w:p>
    <w:sectPr w:rsidR="00EC29CA" w:rsidSect="00EC29CA">
      <w:headerReference w:type="default" r:id="rId9"/>
      <w:footerReference w:type="default" r:id="rId10"/>
      <w:headerReference w:type="first" r:id="rId11"/>
      <w:footerReference w:type="first" r:id="rId12"/>
      <w:pgSz w:w="11906" w:h="16838"/>
      <w:pgMar w:top="1440" w:right="1800" w:bottom="1440" w:left="1800" w:header="851" w:footer="992" w:gutter="0"/>
      <w:cols w:space="425"/>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B1FA7" w:rsidRDefault="005B1FA7" w:rsidP="00EC29CA">
      <w:r>
        <w:separator/>
      </w:r>
    </w:p>
  </w:endnote>
  <w:endnote w:type="continuationSeparator" w:id="0">
    <w:p w:rsidR="005B1FA7" w:rsidRDefault="005B1FA7" w:rsidP="00EC29C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w:altName w:val="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29CA" w:rsidRDefault="00EC29CA">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29CA" w:rsidRDefault="00EC29CA">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B1FA7" w:rsidRDefault="005B1FA7" w:rsidP="00EC29CA">
      <w:r>
        <w:separator/>
      </w:r>
    </w:p>
  </w:footnote>
  <w:footnote w:type="continuationSeparator" w:id="0">
    <w:p w:rsidR="005B1FA7" w:rsidRDefault="005B1FA7" w:rsidP="00EC29C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29CA" w:rsidRDefault="00EC29CA">
    <w:pPr>
      <w:pStyle w:val="a6"/>
      <w:pBdr>
        <w:bottom w:val="none" w:sz="0" w:space="1"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29CA" w:rsidRDefault="00EC29CA">
    <w:pPr>
      <w:pStyle w:val="a6"/>
      <w:pBdr>
        <w:bottom w:val="none" w:sz="0" w:space="1"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6898BE2"/>
    <w:multiLevelType w:val="singleLevel"/>
    <w:tmpl w:val="C6898BE2"/>
    <w:lvl w:ilvl="0">
      <w:start w:val="1"/>
      <w:numFmt w:val="decimal"/>
      <w:suff w:val="space"/>
      <w:lvlText w:val="（%1."/>
      <w:lvlJc w:val="left"/>
    </w:lvl>
  </w:abstractNum>
  <w:abstractNum w:abstractNumId="1">
    <w:nsid w:val="00000002"/>
    <w:multiLevelType w:val="multilevel"/>
    <w:tmpl w:val="00000002"/>
    <w:lvl w:ilvl="0">
      <w:start w:val="1"/>
      <w:numFmt w:val="decimal"/>
      <w:lvlText w:val="%1"/>
      <w:lvlJc w:val="left"/>
      <w:pPr>
        <w:tabs>
          <w:tab w:val="left" w:pos="360"/>
        </w:tabs>
        <w:ind w:left="360" w:hanging="360"/>
      </w:pPr>
      <w:rPr>
        <w:rFonts w:hint="default"/>
      </w:rPr>
    </w:lvl>
    <w:lvl w:ilvl="1">
      <w:start w:val="1"/>
      <w:numFmt w:val="decimal"/>
      <w:lvlText w:val="%1.%2"/>
      <w:lvlJc w:val="left"/>
      <w:pPr>
        <w:tabs>
          <w:tab w:val="left" w:pos="360"/>
        </w:tabs>
        <w:ind w:left="360" w:hanging="360"/>
      </w:pPr>
      <w:rPr>
        <w:rFonts w:hint="default"/>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720"/>
        </w:tabs>
        <w:ind w:left="720" w:hanging="72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2">
    <w:nsid w:val="00000005"/>
    <w:multiLevelType w:val="multilevel"/>
    <w:tmpl w:val="00000005"/>
    <w:lvl w:ilvl="0">
      <w:start w:val="2"/>
      <w:numFmt w:val="decimal"/>
      <w:lvlText w:val="%1"/>
      <w:lvlJc w:val="left"/>
      <w:pPr>
        <w:tabs>
          <w:tab w:val="left" w:pos="360"/>
        </w:tabs>
        <w:ind w:left="360" w:hanging="360"/>
      </w:pPr>
      <w:rPr>
        <w:rFonts w:hint="default"/>
      </w:rPr>
    </w:lvl>
    <w:lvl w:ilvl="1">
      <w:start w:val="1"/>
      <w:numFmt w:val="decimal"/>
      <w:lvlText w:val="%1.%2"/>
      <w:lvlJc w:val="left"/>
      <w:pPr>
        <w:tabs>
          <w:tab w:val="left" w:pos="360"/>
        </w:tabs>
        <w:ind w:left="360" w:hanging="360"/>
      </w:pPr>
      <w:rPr>
        <w:rFonts w:hint="default"/>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720"/>
        </w:tabs>
        <w:ind w:left="720" w:hanging="72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080"/>
        </w:tabs>
        <w:ind w:left="1080" w:hanging="108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440"/>
        </w:tabs>
        <w:ind w:left="1440" w:hanging="1440"/>
      </w:pPr>
      <w:rPr>
        <w:rFonts w:hint="default"/>
      </w:rPr>
    </w:lvl>
  </w:abstractNum>
  <w:abstractNum w:abstractNumId="3">
    <w:nsid w:val="00000007"/>
    <w:multiLevelType w:val="multilevel"/>
    <w:tmpl w:val="00000007"/>
    <w:lvl w:ilvl="0">
      <w:start w:val="1"/>
      <w:numFmt w:val="bullet"/>
      <w:lvlText w:val=""/>
      <w:lvlJc w:val="left"/>
      <w:pPr>
        <w:tabs>
          <w:tab w:val="left" w:pos="420"/>
        </w:tabs>
        <w:ind w:left="420" w:hanging="420"/>
      </w:pPr>
      <w:rPr>
        <w:rFonts w:ascii="Wingdings" w:hAnsi="Wingdings" w:hint="default"/>
        <w:sz w:val="21"/>
        <w:szCs w:val="21"/>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4">
    <w:nsid w:val="0012E01D"/>
    <w:multiLevelType w:val="singleLevel"/>
    <w:tmpl w:val="0012E01D"/>
    <w:lvl w:ilvl="0">
      <w:start w:val="3"/>
      <w:numFmt w:val="decimal"/>
      <w:suff w:val="space"/>
      <w:lvlText w:val="[%1]"/>
      <w:lvlJc w:val="left"/>
    </w:lvl>
  </w:abstractNum>
  <w:abstractNum w:abstractNumId="5">
    <w:nsid w:val="0E115A37"/>
    <w:multiLevelType w:val="multilevel"/>
    <w:tmpl w:val="0E115A37"/>
    <w:lvl w:ilvl="0">
      <w:start w:val="1"/>
      <w:numFmt w:val="decimal"/>
      <w:lvlText w:val="%1"/>
      <w:lvlJc w:val="left"/>
      <w:pPr>
        <w:tabs>
          <w:tab w:val="left" w:pos="425"/>
        </w:tabs>
        <w:ind w:left="425" w:hanging="425"/>
      </w:pPr>
      <w:rPr>
        <w:rFonts w:ascii="Times New Roman" w:eastAsia="黑体" w:hAnsi="Times New Roman" w:hint="default"/>
        <w:sz w:val="24"/>
        <w:szCs w:val="24"/>
      </w:rPr>
    </w:lvl>
    <w:lvl w:ilvl="1">
      <w:start w:val="1"/>
      <w:numFmt w:val="decimal"/>
      <w:lvlText w:val="1.%2"/>
      <w:lvlJc w:val="left"/>
      <w:pPr>
        <w:tabs>
          <w:tab w:val="left" w:pos="992"/>
        </w:tabs>
        <w:ind w:left="992" w:hanging="567"/>
      </w:pPr>
      <w:rPr>
        <w:rFonts w:hint="eastAsia"/>
        <w:b w:val="0"/>
        <w:i w:val="0"/>
      </w:rPr>
    </w:lvl>
    <w:lvl w:ilvl="2">
      <w:start w:val="1"/>
      <w:numFmt w:val="decimal"/>
      <w:lvlText w:val="%1.%2.%3"/>
      <w:lvlJc w:val="left"/>
      <w:pPr>
        <w:tabs>
          <w:tab w:val="left" w:pos="1418"/>
        </w:tabs>
        <w:ind w:left="1418" w:hanging="567"/>
      </w:pPr>
      <w:rPr>
        <w:rFonts w:hint="eastAsia"/>
      </w:rPr>
    </w:lvl>
    <w:lvl w:ilvl="3">
      <w:start w:val="1"/>
      <w:numFmt w:val="decimal"/>
      <w:lvlText w:val="%1.%2.%3.%4"/>
      <w:lvlJc w:val="left"/>
      <w:pPr>
        <w:tabs>
          <w:tab w:val="left" w:pos="1984"/>
        </w:tabs>
        <w:ind w:left="1984" w:hanging="708"/>
      </w:pPr>
      <w:rPr>
        <w:rFonts w:hint="eastAsia"/>
      </w:rPr>
    </w:lvl>
    <w:lvl w:ilvl="4">
      <w:start w:val="1"/>
      <w:numFmt w:val="decimal"/>
      <w:lvlText w:val="%1.%2.%3.%4.%5"/>
      <w:lvlJc w:val="left"/>
      <w:pPr>
        <w:tabs>
          <w:tab w:val="left" w:pos="2551"/>
        </w:tabs>
        <w:ind w:left="2551" w:hanging="850"/>
      </w:pPr>
      <w:rPr>
        <w:rFonts w:hint="eastAsia"/>
      </w:rPr>
    </w:lvl>
    <w:lvl w:ilvl="5">
      <w:start w:val="1"/>
      <w:numFmt w:val="decimal"/>
      <w:lvlText w:val="%1.%2.%3.%4.%5.%6"/>
      <w:lvlJc w:val="left"/>
      <w:pPr>
        <w:tabs>
          <w:tab w:val="left" w:pos="3260"/>
        </w:tabs>
        <w:ind w:left="3260" w:hanging="1134"/>
      </w:pPr>
      <w:rPr>
        <w:rFonts w:hint="eastAsia"/>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6">
    <w:nsid w:val="2EBFDC6E"/>
    <w:multiLevelType w:val="singleLevel"/>
    <w:tmpl w:val="2EBFDC6E"/>
    <w:lvl w:ilvl="0">
      <w:start w:val="1"/>
      <w:numFmt w:val="decimal"/>
      <w:suff w:val="space"/>
      <w:lvlText w:val="(%1."/>
      <w:lvlJc w:val="left"/>
    </w:lvl>
  </w:abstractNum>
  <w:abstractNum w:abstractNumId="7">
    <w:nsid w:val="773E87FD"/>
    <w:multiLevelType w:val="singleLevel"/>
    <w:tmpl w:val="773E87FD"/>
    <w:lvl w:ilvl="0">
      <w:start w:val="2"/>
      <w:numFmt w:val="decimal"/>
      <w:suff w:val="space"/>
      <w:lvlText w:val="%1."/>
      <w:lvlJc w:val="left"/>
    </w:lvl>
  </w:abstractNum>
  <w:num w:numId="1">
    <w:abstractNumId w:val="0"/>
  </w:num>
  <w:num w:numId="2">
    <w:abstractNumId w:val="5"/>
  </w:num>
  <w:num w:numId="3">
    <w:abstractNumId w:val="3"/>
  </w:num>
  <w:num w:numId="4">
    <w:abstractNumId w:val="4"/>
  </w:num>
  <w:num w:numId="5">
    <w:abstractNumId w:val="6"/>
  </w:num>
  <w:num w:numId="6">
    <w:abstractNumId w:val="7"/>
  </w:num>
  <w:num w:numId="7">
    <w:abstractNumId w:val="1"/>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9"/>
  <w:embedSystemFonts/>
  <w:bordersDoNotSurroundHeader/>
  <w:bordersDoNotSurroundFooter/>
  <w:proofState w:spelling="clean"/>
  <w:defaultTabStop w:val="420"/>
  <w:drawingGridVerticalSpacing w:val="156"/>
  <w:noPunctuationKerning/>
  <w:characterSpacingControl w:val="compressPunctuation"/>
  <w:hdrShapeDefaults>
    <o:shapedefaults v:ext="edit" spidmax="9218"/>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0267D19"/>
    <w:rsid w:val="0005742D"/>
    <w:rsid w:val="000A6F98"/>
    <w:rsid w:val="000C52CC"/>
    <w:rsid w:val="00125C20"/>
    <w:rsid w:val="001335BF"/>
    <w:rsid w:val="00134DE5"/>
    <w:rsid w:val="001370B8"/>
    <w:rsid w:val="00165CB8"/>
    <w:rsid w:val="00170282"/>
    <w:rsid w:val="00175EA1"/>
    <w:rsid w:val="00267D19"/>
    <w:rsid w:val="00284736"/>
    <w:rsid w:val="002C4731"/>
    <w:rsid w:val="002E3B20"/>
    <w:rsid w:val="00400B78"/>
    <w:rsid w:val="00403AE0"/>
    <w:rsid w:val="00441466"/>
    <w:rsid w:val="00443897"/>
    <w:rsid w:val="004642A1"/>
    <w:rsid w:val="00491960"/>
    <w:rsid w:val="004A21D3"/>
    <w:rsid w:val="004D1D8E"/>
    <w:rsid w:val="005701E5"/>
    <w:rsid w:val="005735A2"/>
    <w:rsid w:val="00576E31"/>
    <w:rsid w:val="00582DFB"/>
    <w:rsid w:val="005B1FA7"/>
    <w:rsid w:val="005D0CEF"/>
    <w:rsid w:val="00634354"/>
    <w:rsid w:val="006836B2"/>
    <w:rsid w:val="006B49EB"/>
    <w:rsid w:val="00704E93"/>
    <w:rsid w:val="0070729F"/>
    <w:rsid w:val="00715EC9"/>
    <w:rsid w:val="007D1DBD"/>
    <w:rsid w:val="00843A1E"/>
    <w:rsid w:val="009278E6"/>
    <w:rsid w:val="00957F9F"/>
    <w:rsid w:val="0098672A"/>
    <w:rsid w:val="00AE77D2"/>
    <w:rsid w:val="00AF6571"/>
    <w:rsid w:val="00B000E3"/>
    <w:rsid w:val="00B66D8C"/>
    <w:rsid w:val="00B71F6B"/>
    <w:rsid w:val="00C11165"/>
    <w:rsid w:val="00C176C5"/>
    <w:rsid w:val="00C86816"/>
    <w:rsid w:val="00CD4300"/>
    <w:rsid w:val="00CE4181"/>
    <w:rsid w:val="00D96C71"/>
    <w:rsid w:val="00E02E75"/>
    <w:rsid w:val="00E1249B"/>
    <w:rsid w:val="00E7519F"/>
    <w:rsid w:val="00EC29CA"/>
    <w:rsid w:val="00ED0855"/>
    <w:rsid w:val="00F1496B"/>
    <w:rsid w:val="00F64149"/>
    <w:rsid w:val="00F7260D"/>
    <w:rsid w:val="02786C10"/>
    <w:rsid w:val="11154B82"/>
    <w:rsid w:val="12CD2266"/>
    <w:rsid w:val="146D1E7F"/>
    <w:rsid w:val="174F7F8F"/>
    <w:rsid w:val="1AD23CB1"/>
    <w:rsid w:val="1FF5771A"/>
    <w:rsid w:val="249A6DDA"/>
    <w:rsid w:val="27CB77A4"/>
    <w:rsid w:val="2CAB5604"/>
    <w:rsid w:val="2F551DE7"/>
    <w:rsid w:val="326336B6"/>
    <w:rsid w:val="332B253C"/>
    <w:rsid w:val="36CD11C4"/>
    <w:rsid w:val="3A027D89"/>
    <w:rsid w:val="3A9D13B5"/>
    <w:rsid w:val="3BEE2ABC"/>
    <w:rsid w:val="42663320"/>
    <w:rsid w:val="48A76452"/>
    <w:rsid w:val="4AD36546"/>
    <w:rsid w:val="56155F57"/>
    <w:rsid w:val="59D875E5"/>
    <w:rsid w:val="5FD506DE"/>
    <w:rsid w:val="607C6BE2"/>
    <w:rsid w:val="63434B7F"/>
    <w:rsid w:val="67FB7C3E"/>
    <w:rsid w:val="6AD171CB"/>
    <w:rsid w:val="72DB0AA3"/>
    <w:rsid w:val="73A3212D"/>
    <w:rsid w:val="74424B7A"/>
    <w:rsid w:val="74533757"/>
    <w:rsid w:val="7624193A"/>
    <w:rsid w:val="77595A8B"/>
    <w:rsid w:val="78D06124"/>
    <w:rsid w:val="7AAD565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header" w:qFormat="1"/>
    <w:lsdException w:name="footer" w:qFormat="1"/>
    <w:lsdException w:name="caption" w:semiHidden="1" w:unhideWhenUsed="1" w:qFormat="1"/>
    <w:lsdException w:name="footnote reference" w:qFormat="1"/>
    <w:lsdException w:name="Title" w:qFormat="1"/>
    <w:lsdException w:name="Default Paragraph Font" w:semiHidden="1" w:uiPriority="1" w:unhideWhenUsed="1" w:qFormat="1"/>
    <w:lsdException w:name="Body Text" w:qFormat="1"/>
    <w:lsdException w:name="Subtitle" w:qFormat="1"/>
    <w:lsdException w:name="Hyperlink"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C29CA"/>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rsid w:val="00EC29CA"/>
    <w:pPr>
      <w:keepNext/>
      <w:keepLines/>
      <w:spacing w:before="340" w:after="330" w:line="578" w:lineRule="auto"/>
      <w:outlineLvl w:val="0"/>
    </w:pPr>
    <w:rPr>
      <w:b/>
      <w:bCs/>
      <w:kern w:val="44"/>
      <w:sz w:val="44"/>
      <w:szCs w:val="44"/>
    </w:rPr>
  </w:style>
  <w:style w:type="paragraph" w:styleId="2">
    <w:name w:val="heading 2"/>
    <w:basedOn w:val="a"/>
    <w:next w:val="a"/>
    <w:qFormat/>
    <w:rsid w:val="00EC29CA"/>
    <w:pPr>
      <w:keepNext/>
      <w:keepLines/>
      <w:spacing w:before="260" w:after="260" w:line="416" w:lineRule="auto"/>
      <w:outlineLvl w:val="1"/>
    </w:pPr>
    <w:rPr>
      <w:rFonts w:ascii="Arial" w:eastAsia="黑体" w:hAnsi="Arial"/>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rsid w:val="00EC29CA"/>
    <w:pPr>
      <w:widowControl/>
      <w:autoSpaceDE w:val="0"/>
      <w:autoSpaceDN w:val="0"/>
      <w:spacing w:after="120"/>
      <w:jc w:val="left"/>
    </w:pPr>
    <w:rPr>
      <w:kern w:val="0"/>
      <w:sz w:val="20"/>
      <w:szCs w:val="20"/>
      <w:lang w:eastAsia="en-US"/>
    </w:rPr>
  </w:style>
  <w:style w:type="paragraph" w:styleId="a4">
    <w:name w:val="Balloon Text"/>
    <w:basedOn w:val="a"/>
    <w:link w:val="Char"/>
    <w:qFormat/>
    <w:rsid w:val="00EC29CA"/>
    <w:rPr>
      <w:sz w:val="18"/>
      <w:szCs w:val="18"/>
    </w:rPr>
  </w:style>
  <w:style w:type="paragraph" w:styleId="a5">
    <w:name w:val="footer"/>
    <w:basedOn w:val="a"/>
    <w:link w:val="Char0"/>
    <w:qFormat/>
    <w:rsid w:val="00EC29CA"/>
    <w:pPr>
      <w:tabs>
        <w:tab w:val="center" w:pos="4153"/>
        <w:tab w:val="right" w:pos="8306"/>
      </w:tabs>
      <w:snapToGrid w:val="0"/>
      <w:jc w:val="left"/>
    </w:pPr>
    <w:rPr>
      <w:sz w:val="18"/>
      <w:szCs w:val="18"/>
    </w:rPr>
  </w:style>
  <w:style w:type="paragraph" w:styleId="a6">
    <w:name w:val="header"/>
    <w:basedOn w:val="a"/>
    <w:link w:val="Char1"/>
    <w:qFormat/>
    <w:rsid w:val="00EC29CA"/>
    <w:pPr>
      <w:pBdr>
        <w:bottom w:val="single" w:sz="6" w:space="1" w:color="auto"/>
      </w:pBdr>
      <w:tabs>
        <w:tab w:val="center" w:pos="4153"/>
        <w:tab w:val="right" w:pos="8306"/>
      </w:tabs>
      <w:snapToGrid w:val="0"/>
      <w:jc w:val="center"/>
    </w:pPr>
    <w:rPr>
      <w:sz w:val="18"/>
      <w:szCs w:val="18"/>
    </w:rPr>
  </w:style>
  <w:style w:type="paragraph" w:styleId="a7">
    <w:name w:val="footnote text"/>
    <w:basedOn w:val="a"/>
    <w:qFormat/>
    <w:rsid w:val="00EC29CA"/>
    <w:pPr>
      <w:snapToGrid w:val="0"/>
      <w:jc w:val="left"/>
    </w:pPr>
    <w:rPr>
      <w:sz w:val="18"/>
      <w:szCs w:val="18"/>
    </w:rPr>
  </w:style>
  <w:style w:type="paragraph" w:styleId="a8">
    <w:name w:val="Normal (Web)"/>
    <w:basedOn w:val="a"/>
    <w:qFormat/>
    <w:rsid w:val="00EC29CA"/>
    <w:pPr>
      <w:spacing w:beforeAutospacing="1" w:afterAutospacing="1"/>
      <w:jc w:val="left"/>
    </w:pPr>
    <w:rPr>
      <w:rFonts w:cs="Times New Roman"/>
      <w:kern w:val="0"/>
      <w:sz w:val="24"/>
    </w:rPr>
  </w:style>
  <w:style w:type="paragraph" w:styleId="a9">
    <w:name w:val="Title"/>
    <w:basedOn w:val="a"/>
    <w:next w:val="a"/>
    <w:qFormat/>
    <w:rsid w:val="00EC29CA"/>
    <w:pPr>
      <w:framePr w:w="9360" w:hSpace="187" w:vSpace="187" w:wrap="notBeside" w:vAnchor="text" w:hAnchor="page" w:xAlign="center" w:y="1" w:anchorLock="1"/>
      <w:widowControl/>
      <w:autoSpaceDE w:val="0"/>
      <w:autoSpaceDN w:val="0"/>
      <w:spacing w:before="360"/>
      <w:jc w:val="center"/>
    </w:pPr>
    <w:rPr>
      <w:b/>
      <w:kern w:val="28"/>
      <w:sz w:val="32"/>
      <w:szCs w:val="48"/>
      <w:lang w:eastAsia="en-US"/>
    </w:rPr>
  </w:style>
  <w:style w:type="character" w:styleId="aa">
    <w:name w:val="Strong"/>
    <w:basedOn w:val="a0"/>
    <w:uiPriority w:val="22"/>
    <w:qFormat/>
    <w:rsid w:val="00EC29CA"/>
    <w:rPr>
      <w:b/>
      <w:bCs/>
    </w:rPr>
  </w:style>
  <w:style w:type="character" w:styleId="ab">
    <w:name w:val="Hyperlink"/>
    <w:basedOn w:val="a0"/>
    <w:qFormat/>
    <w:rsid w:val="00EC29CA"/>
    <w:rPr>
      <w:color w:val="0563C1" w:themeColor="hyperlink"/>
      <w:u w:val="single"/>
    </w:rPr>
  </w:style>
  <w:style w:type="character" w:styleId="ac">
    <w:name w:val="footnote reference"/>
    <w:qFormat/>
    <w:rsid w:val="00EC29CA"/>
    <w:rPr>
      <w:vertAlign w:val="superscript"/>
    </w:rPr>
  </w:style>
  <w:style w:type="character" w:customStyle="1" w:styleId="Char1">
    <w:name w:val="页眉 Char"/>
    <w:basedOn w:val="a0"/>
    <w:link w:val="a6"/>
    <w:qFormat/>
    <w:rsid w:val="00EC29CA"/>
    <w:rPr>
      <w:rFonts w:asciiTheme="minorHAnsi" w:eastAsiaTheme="minorEastAsia" w:hAnsiTheme="minorHAnsi" w:cstheme="minorBidi"/>
      <w:kern w:val="2"/>
      <w:sz w:val="18"/>
      <w:szCs w:val="18"/>
    </w:rPr>
  </w:style>
  <w:style w:type="character" w:customStyle="1" w:styleId="Char0">
    <w:name w:val="页脚 Char"/>
    <w:basedOn w:val="a0"/>
    <w:link w:val="a5"/>
    <w:qFormat/>
    <w:rsid w:val="00EC29CA"/>
    <w:rPr>
      <w:rFonts w:asciiTheme="minorHAnsi" w:eastAsiaTheme="minorEastAsia" w:hAnsiTheme="minorHAnsi" w:cstheme="minorBidi"/>
      <w:kern w:val="2"/>
      <w:sz w:val="18"/>
      <w:szCs w:val="18"/>
    </w:rPr>
  </w:style>
  <w:style w:type="character" w:customStyle="1" w:styleId="Char">
    <w:name w:val="批注框文本 Char"/>
    <w:basedOn w:val="a0"/>
    <w:link w:val="a4"/>
    <w:rsid w:val="00EC29CA"/>
    <w:rPr>
      <w:rFonts w:asciiTheme="minorHAnsi" w:eastAsiaTheme="minorEastAsia" w:hAnsiTheme="minorHAnsi" w:cstheme="minorBidi"/>
      <w:kern w:val="2"/>
      <w:sz w:val="18"/>
      <w:szCs w:val="18"/>
    </w:rPr>
  </w:style>
  <w:style w:type="paragraph" w:customStyle="1" w:styleId="10">
    <w:name w:val="样式 样式1 + 段前: 0 磅"/>
    <w:basedOn w:val="11"/>
    <w:qFormat/>
    <w:rsid w:val="00EC29CA"/>
    <w:pPr>
      <w:tabs>
        <w:tab w:val="left" w:pos="425"/>
      </w:tabs>
      <w:spacing w:before="0"/>
    </w:pPr>
    <w:rPr>
      <w:rFonts w:ascii="Times New Roman" w:hAnsi="Times New Roman" w:cs="宋体"/>
      <w:bCs w:val="0"/>
    </w:rPr>
  </w:style>
  <w:style w:type="paragraph" w:customStyle="1" w:styleId="11">
    <w:name w:val="样式1"/>
    <w:basedOn w:val="1"/>
    <w:qFormat/>
    <w:rsid w:val="00EC29CA"/>
    <w:pPr>
      <w:keepLines w:val="0"/>
      <w:widowControl/>
      <w:tabs>
        <w:tab w:val="left" w:pos="284"/>
      </w:tabs>
      <w:autoSpaceDE w:val="0"/>
      <w:autoSpaceDN w:val="0"/>
      <w:spacing w:before="120" w:after="120" w:line="240" w:lineRule="auto"/>
      <w:ind w:left="425" w:hanging="425"/>
    </w:pPr>
    <w:rPr>
      <w:rFonts w:ascii="黑体" w:eastAsia="黑体" w:hAnsi="宋体"/>
      <w:b w:val="0"/>
      <w:kern w:val="28"/>
      <w:sz w:val="24"/>
      <w:szCs w:val="24"/>
    </w:rPr>
  </w:style>
  <w:style w:type="paragraph" w:customStyle="1" w:styleId="3">
    <w:name w:val="样式3"/>
    <w:basedOn w:val="2"/>
    <w:qFormat/>
    <w:rsid w:val="00EC29CA"/>
    <w:pPr>
      <w:keepLines w:val="0"/>
      <w:widowControl/>
      <w:autoSpaceDE w:val="0"/>
      <w:autoSpaceDN w:val="0"/>
      <w:spacing w:before="120" w:after="120" w:line="240" w:lineRule="auto"/>
      <w:ind w:left="567" w:hanging="567"/>
    </w:pPr>
    <w:rPr>
      <w:rFonts w:ascii="Times New Roman" w:hAnsi="Times New Roman"/>
      <w:b w:val="0"/>
      <w:bCs w:val="0"/>
      <w:iCs/>
      <w:kern w:val="0"/>
      <w:sz w:val="21"/>
      <w:szCs w:val="21"/>
    </w:rPr>
  </w:style>
  <w:style w:type="paragraph" w:customStyle="1" w:styleId="body-text">
    <w:name w:val="body-text"/>
    <w:qFormat/>
    <w:rsid w:val="00EC29CA"/>
    <w:pPr>
      <w:ind w:firstLine="230"/>
      <w:jc w:val="both"/>
    </w:pPr>
    <w:rPr>
      <w:rFonts w:ascii="Times" w:hAnsi="Times"/>
      <w:color w:val="000000"/>
      <w:sz w:val="21"/>
      <w:szCs w:val="22"/>
      <w:lang w:eastAsia="en-US"/>
    </w:rPr>
  </w:style>
  <w:style w:type="paragraph" w:customStyle="1" w:styleId="Abstract">
    <w:name w:val="Abstract"/>
    <w:basedOn w:val="a"/>
    <w:next w:val="a"/>
    <w:qFormat/>
    <w:rsid w:val="00EC29CA"/>
    <w:pPr>
      <w:widowControl/>
      <w:autoSpaceDE w:val="0"/>
      <w:autoSpaceDN w:val="0"/>
      <w:spacing w:before="20"/>
      <w:ind w:firstLine="202"/>
    </w:pPr>
    <w:rPr>
      <w:b/>
      <w:bCs/>
      <w:kern w:val="0"/>
      <w:sz w:val="18"/>
      <w:szCs w:val="18"/>
      <w:lang w:eastAsia="en-US"/>
    </w:rPr>
  </w:style>
  <w:style w:type="paragraph" w:customStyle="1" w:styleId="FigureCaption">
    <w:name w:val="Figure Caption"/>
    <w:basedOn w:val="a"/>
    <w:qFormat/>
    <w:rsid w:val="00EC29CA"/>
    <w:pPr>
      <w:widowControl/>
      <w:autoSpaceDE w:val="0"/>
      <w:autoSpaceDN w:val="0"/>
    </w:pPr>
    <w:rPr>
      <w:kern w:val="0"/>
      <w:sz w:val="16"/>
      <w:szCs w:val="16"/>
      <w:lang w:eastAsia="en-US"/>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Info spid="_x0000_s1027"/>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23BF774-B13D-41C3-B5CC-FB62969590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127</Words>
  <Characters>728</Characters>
  <Application>Microsoft Office Word</Application>
  <DocSecurity>0</DocSecurity>
  <Lines>6</Lines>
  <Paragraphs>1</Paragraphs>
  <ScaleCrop>false</ScaleCrop>
  <Company>微软中国</Company>
  <LinksUpToDate>false</LinksUpToDate>
  <CharactersWithSpaces>854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dcterms:created xsi:type="dcterms:W3CDTF">2020-09-30T07:02:00Z</dcterms:created>
  <dcterms:modified xsi:type="dcterms:W3CDTF">2020-09-30T07:02:00Z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